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6B0A76" w14:textId="6180C885" w:rsidR="00F07769" w:rsidRPr="00F07769" w:rsidRDefault="00F07769" w:rsidP="00F0776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ar-SA"/>
          <w14:ligatures w14:val="none"/>
        </w:rPr>
      </w:pPr>
      <w:r w:rsidRPr="00F07769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ar-SA"/>
          <w14:ligatures w14:val="none"/>
        </w:rPr>
        <w:t>PIETEIKUMS</w:t>
      </w:r>
    </w:p>
    <w:p w14:paraId="597D38F1" w14:textId="77777777" w:rsidR="00F07769" w:rsidRPr="00F07769" w:rsidRDefault="00F07769" w:rsidP="00F07769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AU" w:eastAsia="ar-SA"/>
          <w14:ligatures w14:val="none"/>
        </w:rPr>
      </w:pPr>
    </w:p>
    <w:p w14:paraId="33FE5ADB" w14:textId="77777777" w:rsidR="00F07769" w:rsidRPr="00F07769" w:rsidRDefault="00F07769" w:rsidP="00F07769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AU" w:eastAsia="ar-SA"/>
          <w14:ligatures w14:val="none"/>
        </w:rPr>
      </w:pPr>
    </w:p>
    <w:p w14:paraId="3FF04D37" w14:textId="77777777" w:rsidR="00F07769" w:rsidRPr="00F07769" w:rsidRDefault="00F07769" w:rsidP="00F07769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AU" w:eastAsia="ar-SA"/>
          <w14:ligatures w14:val="none"/>
        </w:rPr>
      </w:pPr>
    </w:p>
    <w:p w14:paraId="00CEFFAA" w14:textId="77777777" w:rsidR="00F07769" w:rsidRPr="00F07769" w:rsidRDefault="00F07769" w:rsidP="00F07769">
      <w:pPr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AU" w:eastAsia="ar-SA"/>
          <w14:ligatures w14:val="none"/>
        </w:rPr>
      </w:pPr>
    </w:p>
    <w:p w14:paraId="2032D794" w14:textId="77777777" w:rsidR="00F07769" w:rsidRPr="00F07769" w:rsidRDefault="00F07769" w:rsidP="00F0776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en-AU" w:eastAsia="ar-SA"/>
          <w14:ligatures w14:val="none"/>
        </w:rPr>
      </w:pPr>
      <w:proofErr w:type="spellStart"/>
      <w:r w:rsidRPr="00F07769">
        <w:rPr>
          <w:rFonts w:ascii="Times New Roman" w:eastAsia="Times New Roman" w:hAnsi="Times New Roman" w:cs="Times New Roman"/>
          <w:kern w:val="0"/>
          <w:sz w:val="24"/>
          <w:szCs w:val="24"/>
          <w:lang w:val="en-AU" w:eastAsia="ar-SA"/>
          <w14:ligatures w14:val="none"/>
        </w:rPr>
        <w:t>Komandas</w:t>
      </w:r>
      <w:proofErr w:type="spellEnd"/>
      <w:r w:rsidRPr="00F07769">
        <w:rPr>
          <w:rFonts w:ascii="Times New Roman" w:eastAsia="Times New Roman" w:hAnsi="Times New Roman" w:cs="Times New Roman"/>
          <w:kern w:val="0"/>
          <w:sz w:val="24"/>
          <w:szCs w:val="24"/>
          <w:lang w:val="en-AU" w:eastAsia="ar-SA"/>
          <w14:ligatures w14:val="none"/>
        </w:rPr>
        <w:t xml:space="preserve"> </w:t>
      </w:r>
      <w:proofErr w:type="spellStart"/>
      <w:r w:rsidRPr="00F07769">
        <w:rPr>
          <w:rFonts w:ascii="Times New Roman" w:eastAsia="Times New Roman" w:hAnsi="Times New Roman" w:cs="Times New Roman"/>
          <w:kern w:val="0"/>
          <w:sz w:val="24"/>
          <w:szCs w:val="24"/>
          <w:lang w:val="en-AU" w:eastAsia="ar-SA"/>
          <w14:ligatures w14:val="none"/>
        </w:rPr>
        <w:t>nosaukums</w:t>
      </w:r>
      <w:proofErr w:type="spellEnd"/>
    </w:p>
    <w:p w14:paraId="598512CB" w14:textId="77777777" w:rsidR="00F07769" w:rsidRPr="00F07769" w:rsidRDefault="00F07769" w:rsidP="00F0776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en-AU" w:eastAsia="ar-SA"/>
          <w14:ligatures w14:val="none"/>
        </w:rPr>
      </w:pPr>
    </w:p>
    <w:p w14:paraId="612EECC5" w14:textId="77777777" w:rsidR="00F07769" w:rsidRPr="00F07769" w:rsidRDefault="00F07769" w:rsidP="00F0776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en-AU" w:eastAsia="ar-SA"/>
          <w14:ligatures w14:val="none"/>
        </w:rPr>
      </w:pPr>
    </w:p>
    <w:p w14:paraId="603E1CD4" w14:textId="77777777" w:rsidR="00F07769" w:rsidRPr="00F07769" w:rsidRDefault="00F07769" w:rsidP="00F07769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AU" w:eastAsia="ar-SA"/>
          <w14:ligatures w14:val="none"/>
        </w:rPr>
      </w:pPr>
    </w:p>
    <w:p w14:paraId="49E4D3FF" w14:textId="77777777" w:rsidR="00F07769" w:rsidRPr="00F07769" w:rsidRDefault="00F07769" w:rsidP="00F0776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en-AU" w:eastAsia="ar-SA"/>
          <w14:ligatures w14:val="none"/>
        </w:rPr>
      </w:pPr>
    </w:p>
    <w:p w14:paraId="6AA5B573" w14:textId="77777777" w:rsidR="00F07769" w:rsidRPr="00F07769" w:rsidRDefault="00F07769" w:rsidP="00F07769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AU" w:eastAsia="ar-SA"/>
          <w14:ligatures w14:val="none"/>
        </w:rPr>
      </w:pPr>
    </w:p>
    <w:p w14:paraId="722EF87B" w14:textId="77777777" w:rsidR="00F07769" w:rsidRPr="00F07769" w:rsidRDefault="00F07769" w:rsidP="00F077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7" w:color="000000"/>
        </w:pBdr>
        <w:suppressAutoHyphens/>
        <w:spacing w:after="120" w:line="480" w:lineRule="auto"/>
        <w:jc w:val="center"/>
        <w:rPr>
          <w:rFonts w:ascii="Times New Roman" w:eastAsia="Times New Roman" w:hAnsi="Times New Roman" w:cs="Times New Roman"/>
          <w:b/>
          <w:iCs/>
          <w:color w:val="404040" w:themeColor="text1" w:themeTint="BF"/>
          <w:kern w:val="0"/>
          <w:sz w:val="24"/>
          <w:szCs w:val="24"/>
          <w:lang w:val="en-AU" w:eastAsia="ar-SA"/>
          <w14:ligatures w14:val="none"/>
        </w:rPr>
      </w:pPr>
      <w:proofErr w:type="spellStart"/>
      <w:r w:rsidRPr="00F07769">
        <w:rPr>
          <w:rFonts w:ascii="Times New Roman" w:eastAsia="Times New Roman" w:hAnsi="Times New Roman" w:cs="Times New Roman"/>
          <w:b/>
          <w:iCs/>
          <w:color w:val="404040" w:themeColor="text1" w:themeTint="BF"/>
          <w:kern w:val="0"/>
          <w:sz w:val="24"/>
          <w:szCs w:val="24"/>
          <w:lang w:val="en-AU" w:eastAsia="ar-SA"/>
          <w14:ligatures w14:val="none"/>
        </w:rPr>
        <w:t>Pieteikuma</w:t>
      </w:r>
      <w:proofErr w:type="spellEnd"/>
      <w:r w:rsidRPr="00F07769">
        <w:rPr>
          <w:rFonts w:ascii="Times New Roman" w:eastAsia="Times New Roman" w:hAnsi="Times New Roman" w:cs="Times New Roman"/>
          <w:b/>
          <w:iCs/>
          <w:color w:val="404040" w:themeColor="text1" w:themeTint="BF"/>
          <w:kern w:val="0"/>
          <w:sz w:val="24"/>
          <w:szCs w:val="24"/>
          <w:lang w:val="en-AU" w:eastAsia="ar-SA"/>
          <w14:ligatures w14:val="none"/>
        </w:rPr>
        <w:t xml:space="preserve"> forma </w:t>
      </w:r>
      <w:proofErr w:type="spellStart"/>
      <w:r w:rsidRPr="00F07769">
        <w:rPr>
          <w:rFonts w:ascii="Times New Roman" w:eastAsia="Times New Roman" w:hAnsi="Times New Roman" w:cs="Times New Roman"/>
          <w:b/>
          <w:iCs/>
          <w:color w:val="404040" w:themeColor="text1" w:themeTint="BF"/>
          <w:kern w:val="0"/>
          <w:sz w:val="24"/>
          <w:szCs w:val="24"/>
          <w:lang w:val="en-AU" w:eastAsia="ar-SA"/>
          <w14:ligatures w14:val="none"/>
        </w:rPr>
        <w:t>jāaizpilda</w:t>
      </w:r>
      <w:proofErr w:type="spellEnd"/>
      <w:r w:rsidRPr="00F07769">
        <w:rPr>
          <w:rFonts w:ascii="Times New Roman" w:eastAsia="Times New Roman" w:hAnsi="Times New Roman" w:cs="Times New Roman"/>
          <w:b/>
          <w:iCs/>
          <w:color w:val="404040" w:themeColor="text1" w:themeTint="BF"/>
          <w:kern w:val="0"/>
          <w:sz w:val="24"/>
          <w:szCs w:val="24"/>
          <w:lang w:val="en-AU" w:eastAsia="ar-SA"/>
          <w14:ligatures w14:val="none"/>
        </w:rPr>
        <w:t xml:space="preserve"> </w:t>
      </w:r>
      <w:proofErr w:type="spellStart"/>
      <w:r w:rsidRPr="00F07769">
        <w:rPr>
          <w:rFonts w:ascii="Times New Roman" w:eastAsia="Times New Roman" w:hAnsi="Times New Roman" w:cs="Times New Roman"/>
          <w:b/>
          <w:iCs/>
          <w:color w:val="404040" w:themeColor="text1" w:themeTint="BF"/>
          <w:kern w:val="0"/>
          <w:sz w:val="24"/>
          <w:szCs w:val="24"/>
          <w:lang w:val="en-AU" w:eastAsia="ar-SA"/>
          <w14:ligatures w14:val="none"/>
        </w:rPr>
        <w:t>drukātiem</w:t>
      </w:r>
      <w:proofErr w:type="spellEnd"/>
      <w:r w:rsidRPr="00F07769">
        <w:rPr>
          <w:rFonts w:ascii="Times New Roman" w:eastAsia="Times New Roman" w:hAnsi="Times New Roman" w:cs="Times New Roman"/>
          <w:b/>
          <w:iCs/>
          <w:color w:val="404040" w:themeColor="text1" w:themeTint="BF"/>
          <w:kern w:val="0"/>
          <w:sz w:val="24"/>
          <w:szCs w:val="24"/>
          <w:lang w:val="en-AU" w:eastAsia="ar-SA"/>
          <w14:ligatures w14:val="none"/>
        </w:rPr>
        <w:t xml:space="preserve"> </w:t>
      </w:r>
      <w:proofErr w:type="spellStart"/>
      <w:r w:rsidRPr="00F07769">
        <w:rPr>
          <w:rFonts w:ascii="Times New Roman" w:eastAsia="Times New Roman" w:hAnsi="Times New Roman" w:cs="Times New Roman"/>
          <w:b/>
          <w:iCs/>
          <w:color w:val="404040" w:themeColor="text1" w:themeTint="BF"/>
          <w:kern w:val="0"/>
          <w:sz w:val="24"/>
          <w:szCs w:val="24"/>
          <w:lang w:val="en-AU" w:eastAsia="ar-SA"/>
          <w14:ligatures w14:val="none"/>
        </w:rPr>
        <w:t>burtiem</w:t>
      </w:r>
      <w:proofErr w:type="spellEnd"/>
      <w:r w:rsidRPr="00F07769">
        <w:rPr>
          <w:rFonts w:ascii="Times New Roman" w:eastAsia="Times New Roman" w:hAnsi="Times New Roman" w:cs="Times New Roman"/>
          <w:b/>
          <w:iCs/>
          <w:color w:val="404040" w:themeColor="text1" w:themeTint="BF"/>
          <w:kern w:val="0"/>
          <w:sz w:val="24"/>
          <w:szCs w:val="24"/>
          <w:lang w:val="en-AU" w:eastAsia="ar-SA"/>
          <w14:ligatures w14:val="none"/>
        </w:rPr>
        <w:t xml:space="preserve"> </w:t>
      </w:r>
      <w:proofErr w:type="spellStart"/>
      <w:r w:rsidRPr="00F07769">
        <w:rPr>
          <w:rFonts w:ascii="Times New Roman" w:eastAsia="Times New Roman" w:hAnsi="Times New Roman" w:cs="Times New Roman"/>
          <w:b/>
          <w:iCs/>
          <w:color w:val="404040" w:themeColor="text1" w:themeTint="BF"/>
          <w:kern w:val="0"/>
          <w:sz w:val="24"/>
          <w:szCs w:val="24"/>
          <w:lang w:val="en-AU" w:eastAsia="ar-SA"/>
          <w14:ligatures w14:val="none"/>
        </w:rPr>
        <w:t>vai</w:t>
      </w:r>
      <w:proofErr w:type="spellEnd"/>
      <w:r w:rsidRPr="00F07769">
        <w:rPr>
          <w:rFonts w:ascii="Times New Roman" w:eastAsia="Times New Roman" w:hAnsi="Times New Roman" w:cs="Times New Roman"/>
          <w:b/>
          <w:iCs/>
          <w:color w:val="404040" w:themeColor="text1" w:themeTint="BF"/>
          <w:kern w:val="0"/>
          <w:sz w:val="24"/>
          <w:szCs w:val="24"/>
          <w:lang w:val="en-AU" w:eastAsia="ar-SA"/>
          <w14:ligatures w14:val="none"/>
        </w:rPr>
        <w:t xml:space="preserve"> </w:t>
      </w:r>
      <w:proofErr w:type="spellStart"/>
      <w:r w:rsidRPr="00F07769">
        <w:rPr>
          <w:rFonts w:ascii="Times New Roman" w:eastAsia="Times New Roman" w:hAnsi="Times New Roman" w:cs="Times New Roman"/>
          <w:b/>
          <w:iCs/>
          <w:color w:val="404040" w:themeColor="text1" w:themeTint="BF"/>
          <w:kern w:val="0"/>
          <w:sz w:val="24"/>
          <w:szCs w:val="24"/>
          <w:lang w:val="en-AU" w:eastAsia="ar-SA"/>
          <w14:ligatures w14:val="none"/>
        </w:rPr>
        <w:t>datorā</w:t>
      </w:r>
      <w:proofErr w:type="spellEnd"/>
      <w:r w:rsidRPr="00F07769">
        <w:rPr>
          <w:rFonts w:ascii="Times New Roman" w:eastAsia="Times New Roman" w:hAnsi="Times New Roman" w:cs="Times New Roman"/>
          <w:b/>
          <w:iCs/>
          <w:color w:val="404040" w:themeColor="text1" w:themeTint="BF"/>
          <w:kern w:val="0"/>
          <w:sz w:val="24"/>
          <w:szCs w:val="24"/>
          <w:lang w:val="en-AU" w:eastAsia="ar-SA"/>
          <w14:ligatures w14:val="none"/>
        </w:rPr>
        <w:t xml:space="preserve"> </w:t>
      </w:r>
      <w:proofErr w:type="spellStart"/>
      <w:r w:rsidRPr="00F07769">
        <w:rPr>
          <w:rFonts w:ascii="Times New Roman" w:eastAsia="Times New Roman" w:hAnsi="Times New Roman" w:cs="Times New Roman"/>
          <w:b/>
          <w:iCs/>
          <w:color w:val="404040" w:themeColor="text1" w:themeTint="BF"/>
          <w:kern w:val="0"/>
          <w:sz w:val="24"/>
          <w:szCs w:val="24"/>
          <w:lang w:val="en-AU" w:eastAsia="ar-SA"/>
          <w14:ligatures w14:val="none"/>
        </w:rPr>
        <w:t>ar</w:t>
      </w:r>
      <w:proofErr w:type="spellEnd"/>
      <w:r w:rsidRPr="00F07769">
        <w:rPr>
          <w:rFonts w:ascii="Times New Roman" w:eastAsia="Times New Roman" w:hAnsi="Times New Roman" w:cs="Times New Roman"/>
          <w:b/>
          <w:iCs/>
          <w:color w:val="404040" w:themeColor="text1" w:themeTint="BF"/>
          <w:kern w:val="0"/>
          <w:sz w:val="24"/>
          <w:szCs w:val="24"/>
          <w:lang w:val="en-AU" w:eastAsia="ar-SA"/>
          <w14:ligatures w14:val="none"/>
        </w:rPr>
        <w:t xml:space="preserve"> </w:t>
      </w:r>
      <w:proofErr w:type="spellStart"/>
      <w:r w:rsidRPr="00F07769">
        <w:rPr>
          <w:rFonts w:ascii="Times New Roman" w:eastAsia="Times New Roman" w:hAnsi="Times New Roman" w:cs="Times New Roman"/>
          <w:b/>
          <w:iCs/>
          <w:color w:val="404040" w:themeColor="text1" w:themeTint="BF"/>
          <w:kern w:val="0"/>
          <w:sz w:val="24"/>
          <w:szCs w:val="24"/>
          <w:lang w:val="en-AU" w:eastAsia="ar-SA"/>
          <w14:ligatures w14:val="none"/>
        </w:rPr>
        <w:t>parakstu</w:t>
      </w:r>
      <w:proofErr w:type="spellEnd"/>
      <w:r w:rsidRPr="00F07769">
        <w:rPr>
          <w:rFonts w:ascii="Times New Roman" w:eastAsia="Times New Roman" w:hAnsi="Times New Roman" w:cs="Times New Roman"/>
          <w:b/>
          <w:iCs/>
          <w:color w:val="404040" w:themeColor="text1" w:themeTint="BF"/>
          <w:kern w:val="0"/>
          <w:sz w:val="24"/>
          <w:szCs w:val="24"/>
          <w:lang w:val="en-AU" w:eastAsia="ar-SA"/>
          <w14:ligatures w14:val="none"/>
        </w:rPr>
        <w:t xml:space="preserve"> </w:t>
      </w:r>
      <w:proofErr w:type="spellStart"/>
      <w:r w:rsidRPr="00F07769">
        <w:rPr>
          <w:rFonts w:ascii="Times New Roman" w:eastAsia="Times New Roman" w:hAnsi="Times New Roman" w:cs="Times New Roman"/>
          <w:b/>
          <w:iCs/>
          <w:color w:val="404040" w:themeColor="text1" w:themeTint="BF"/>
          <w:kern w:val="0"/>
          <w:sz w:val="24"/>
          <w:szCs w:val="24"/>
          <w:lang w:val="en-AU" w:eastAsia="ar-SA"/>
          <w14:ligatures w14:val="none"/>
        </w:rPr>
        <w:t>spēlētāji</w:t>
      </w:r>
      <w:proofErr w:type="spellEnd"/>
      <w:r w:rsidRPr="00F07769">
        <w:rPr>
          <w:rFonts w:ascii="Times New Roman" w:eastAsia="Times New Roman" w:hAnsi="Times New Roman" w:cs="Times New Roman"/>
          <w:b/>
          <w:iCs/>
          <w:color w:val="404040" w:themeColor="text1" w:themeTint="BF"/>
          <w:kern w:val="0"/>
          <w:sz w:val="24"/>
          <w:szCs w:val="24"/>
          <w:lang w:val="en-AU" w:eastAsia="ar-SA"/>
          <w14:ligatures w14:val="none"/>
        </w:rPr>
        <w:t xml:space="preserve"> </w:t>
      </w:r>
      <w:proofErr w:type="spellStart"/>
      <w:r w:rsidRPr="00F07769">
        <w:rPr>
          <w:rFonts w:ascii="Times New Roman" w:eastAsia="Times New Roman" w:hAnsi="Times New Roman" w:cs="Times New Roman"/>
          <w:b/>
          <w:iCs/>
          <w:color w:val="404040" w:themeColor="text1" w:themeTint="BF"/>
          <w:kern w:val="0"/>
          <w:sz w:val="24"/>
          <w:szCs w:val="24"/>
          <w:lang w:val="en-AU" w:eastAsia="ar-SA"/>
          <w14:ligatures w14:val="none"/>
        </w:rPr>
        <w:t>apliecina</w:t>
      </w:r>
      <w:proofErr w:type="spellEnd"/>
      <w:r w:rsidRPr="00F07769">
        <w:rPr>
          <w:rFonts w:ascii="Times New Roman" w:eastAsia="Times New Roman" w:hAnsi="Times New Roman" w:cs="Times New Roman"/>
          <w:b/>
          <w:iCs/>
          <w:color w:val="404040" w:themeColor="text1" w:themeTint="BF"/>
          <w:kern w:val="0"/>
          <w:sz w:val="24"/>
          <w:szCs w:val="24"/>
          <w:lang w:val="en-AU" w:eastAsia="ar-SA"/>
          <w14:ligatures w14:val="none"/>
        </w:rPr>
        <w:t xml:space="preserve">, ka nav </w:t>
      </w:r>
      <w:proofErr w:type="spellStart"/>
      <w:r w:rsidRPr="00F07769">
        <w:rPr>
          <w:rFonts w:ascii="Times New Roman" w:eastAsia="Times New Roman" w:hAnsi="Times New Roman" w:cs="Times New Roman"/>
          <w:b/>
          <w:iCs/>
          <w:color w:val="404040" w:themeColor="text1" w:themeTint="BF"/>
          <w:kern w:val="0"/>
          <w:sz w:val="24"/>
          <w:szCs w:val="24"/>
          <w:lang w:val="en-AU" w:eastAsia="ar-SA"/>
          <w14:ligatures w14:val="none"/>
        </w:rPr>
        <w:t>iebildumu</w:t>
      </w:r>
      <w:proofErr w:type="spellEnd"/>
      <w:r w:rsidRPr="00F07769">
        <w:rPr>
          <w:rFonts w:ascii="Times New Roman" w:eastAsia="Times New Roman" w:hAnsi="Times New Roman" w:cs="Times New Roman"/>
          <w:b/>
          <w:iCs/>
          <w:color w:val="404040" w:themeColor="text1" w:themeTint="BF"/>
          <w:kern w:val="0"/>
          <w:sz w:val="24"/>
          <w:szCs w:val="24"/>
          <w:lang w:val="en-AU" w:eastAsia="ar-SA"/>
          <w14:ligatures w14:val="none"/>
        </w:rPr>
        <w:t xml:space="preserve"> </w:t>
      </w:r>
      <w:proofErr w:type="spellStart"/>
      <w:r w:rsidRPr="00F07769">
        <w:rPr>
          <w:rFonts w:ascii="Times New Roman" w:eastAsia="Times New Roman" w:hAnsi="Times New Roman" w:cs="Times New Roman"/>
          <w:b/>
          <w:iCs/>
          <w:color w:val="404040" w:themeColor="text1" w:themeTint="BF"/>
          <w:kern w:val="0"/>
          <w:sz w:val="24"/>
          <w:szCs w:val="24"/>
          <w:lang w:val="en-AU" w:eastAsia="ar-SA"/>
          <w14:ligatures w14:val="none"/>
        </w:rPr>
        <w:t>pret</w:t>
      </w:r>
      <w:proofErr w:type="spellEnd"/>
      <w:r w:rsidRPr="00F07769">
        <w:rPr>
          <w:rFonts w:ascii="Times New Roman" w:eastAsia="Times New Roman" w:hAnsi="Times New Roman" w:cs="Times New Roman"/>
          <w:b/>
          <w:iCs/>
          <w:color w:val="404040" w:themeColor="text1" w:themeTint="BF"/>
          <w:kern w:val="0"/>
          <w:sz w:val="24"/>
          <w:szCs w:val="24"/>
          <w:lang w:val="en-AU" w:eastAsia="ar-SA"/>
          <w14:ligatures w14:val="none"/>
        </w:rPr>
        <w:t xml:space="preserve"> </w:t>
      </w:r>
      <w:proofErr w:type="spellStart"/>
      <w:r w:rsidRPr="00F07769">
        <w:rPr>
          <w:rFonts w:ascii="Times New Roman" w:eastAsia="Times New Roman" w:hAnsi="Times New Roman" w:cs="Times New Roman"/>
          <w:b/>
          <w:iCs/>
          <w:color w:val="404040" w:themeColor="text1" w:themeTint="BF"/>
          <w:kern w:val="0"/>
          <w:sz w:val="24"/>
          <w:szCs w:val="24"/>
          <w:lang w:val="en-AU" w:eastAsia="ar-SA"/>
          <w14:ligatures w14:val="none"/>
        </w:rPr>
        <w:t>personīgo</w:t>
      </w:r>
      <w:proofErr w:type="spellEnd"/>
      <w:r w:rsidRPr="00F07769">
        <w:rPr>
          <w:rFonts w:ascii="Times New Roman" w:eastAsia="Times New Roman" w:hAnsi="Times New Roman" w:cs="Times New Roman"/>
          <w:b/>
          <w:iCs/>
          <w:color w:val="404040" w:themeColor="text1" w:themeTint="BF"/>
          <w:kern w:val="0"/>
          <w:sz w:val="24"/>
          <w:szCs w:val="24"/>
          <w:lang w:val="en-AU" w:eastAsia="ar-SA"/>
          <w14:ligatures w14:val="none"/>
        </w:rPr>
        <w:t xml:space="preserve"> </w:t>
      </w:r>
      <w:proofErr w:type="spellStart"/>
      <w:r w:rsidRPr="00F07769">
        <w:rPr>
          <w:rFonts w:ascii="Times New Roman" w:eastAsia="Times New Roman" w:hAnsi="Times New Roman" w:cs="Times New Roman"/>
          <w:b/>
          <w:iCs/>
          <w:color w:val="404040" w:themeColor="text1" w:themeTint="BF"/>
          <w:kern w:val="0"/>
          <w:sz w:val="24"/>
          <w:szCs w:val="24"/>
          <w:lang w:val="en-AU" w:eastAsia="ar-SA"/>
          <w14:ligatures w14:val="none"/>
        </w:rPr>
        <w:t>datu</w:t>
      </w:r>
      <w:proofErr w:type="spellEnd"/>
      <w:r w:rsidRPr="00F07769">
        <w:rPr>
          <w:rFonts w:ascii="Times New Roman" w:eastAsia="Times New Roman" w:hAnsi="Times New Roman" w:cs="Times New Roman"/>
          <w:b/>
          <w:iCs/>
          <w:color w:val="404040" w:themeColor="text1" w:themeTint="BF"/>
          <w:kern w:val="0"/>
          <w:sz w:val="24"/>
          <w:szCs w:val="24"/>
          <w:lang w:val="en-AU" w:eastAsia="ar-SA"/>
          <w14:ligatures w14:val="none"/>
        </w:rPr>
        <w:t xml:space="preserve">, </w:t>
      </w:r>
      <w:proofErr w:type="spellStart"/>
      <w:r w:rsidRPr="00F07769">
        <w:rPr>
          <w:rFonts w:ascii="Times New Roman" w:eastAsia="Times New Roman" w:hAnsi="Times New Roman" w:cs="Times New Roman"/>
          <w:b/>
          <w:iCs/>
          <w:color w:val="404040" w:themeColor="text1" w:themeTint="BF"/>
          <w:kern w:val="0"/>
          <w:sz w:val="24"/>
          <w:szCs w:val="24"/>
          <w:lang w:val="en-AU" w:eastAsia="ar-SA"/>
          <w14:ligatures w14:val="none"/>
        </w:rPr>
        <w:t>fotogrāfiju</w:t>
      </w:r>
      <w:proofErr w:type="spellEnd"/>
      <w:r w:rsidRPr="00F07769">
        <w:rPr>
          <w:rFonts w:ascii="Times New Roman" w:eastAsia="Times New Roman" w:hAnsi="Times New Roman" w:cs="Times New Roman"/>
          <w:b/>
          <w:iCs/>
          <w:color w:val="404040" w:themeColor="text1" w:themeTint="BF"/>
          <w:kern w:val="0"/>
          <w:sz w:val="24"/>
          <w:szCs w:val="24"/>
          <w:lang w:val="en-AU" w:eastAsia="ar-SA"/>
          <w14:ligatures w14:val="none"/>
        </w:rPr>
        <w:t xml:space="preserve"> un video </w:t>
      </w:r>
      <w:proofErr w:type="spellStart"/>
      <w:r w:rsidRPr="00F07769">
        <w:rPr>
          <w:rFonts w:ascii="Times New Roman" w:eastAsia="Times New Roman" w:hAnsi="Times New Roman" w:cs="Times New Roman"/>
          <w:b/>
          <w:iCs/>
          <w:color w:val="404040" w:themeColor="text1" w:themeTint="BF"/>
          <w:kern w:val="0"/>
          <w:sz w:val="24"/>
          <w:szCs w:val="24"/>
          <w:lang w:val="en-AU" w:eastAsia="ar-SA"/>
          <w14:ligatures w14:val="none"/>
        </w:rPr>
        <w:t>publicēšanu</w:t>
      </w:r>
      <w:proofErr w:type="spellEnd"/>
      <w:r w:rsidRPr="00F07769">
        <w:rPr>
          <w:rFonts w:ascii="Times New Roman" w:eastAsia="Times New Roman" w:hAnsi="Times New Roman" w:cs="Times New Roman"/>
          <w:b/>
          <w:iCs/>
          <w:color w:val="404040" w:themeColor="text1" w:themeTint="BF"/>
          <w:kern w:val="0"/>
          <w:sz w:val="24"/>
          <w:szCs w:val="24"/>
          <w:lang w:val="en-AU" w:eastAsia="ar-SA"/>
          <w14:ligatures w14:val="none"/>
        </w:rPr>
        <w:t xml:space="preserve"> </w:t>
      </w:r>
      <w:proofErr w:type="spellStart"/>
      <w:r w:rsidRPr="00F07769">
        <w:rPr>
          <w:rFonts w:ascii="Times New Roman" w:eastAsia="Times New Roman" w:hAnsi="Times New Roman" w:cs="Times New Roman"/>
          <w:b/>
          <w:iCs/>
          <w:color w:val="404040" w:themeColor="text1" w:themeTint="BF"/>
          <w:kern w:val="0"/>
          <w:sz w:val="24"/>
          <w:szCs w:val="24"/>
          <w:lang w:val="en-AU" w:eastAsia="ar-SA"/>
          <w14:ligatures w14:val="none"/>
        </w:rPr>
        <w:t>interneta</w:t>
      </w:r>
      <w:proofErr w:type="spellEnd"/>
      <w:r w:rsidRPr="00F07769">
        <w:rPr>
          <w:rFonts w:ascii="Times New Roman" w:eastAsia="Times New Roman" w:hAnsi="Times New Roman" w:cs="Times New Roman"/>
          <w:b/>
          <w:iCs/>
          <w:color w:val="404040" w:themeColor="text1" w:themeTint="BF"/>
          <w:kern w:val="0"/>
          <w:sz w:val="24"/>
          <w:szCs w:val="24"/>
          <w:lang w:val="en-AU" w:eastAsia="ar-SA"/>
          <w14:ligatures w14:val="none"/>
        </w:rPr>
        <w:t xml:space="preserve"> </w:t>
      </w:r>
      <w:proofErr w:type="spellStart"/>
      <w:r w:rsidRPr="00F07769">
        <w:rPr>
          <w:rFonts w:ascii="Times New Roman" w:eastAsia="Times New Roman" w:hAnsi="Times New Roman" w:cs="Times New Roman"/>
          <w:b/>
          <w:iCs/>
          <w:color w:val="404040" w:themeColor="text1" w:themeTint="BF"/>
          <w:kern w:val="0"/>
          <w:sz w:val="24"/>
          <w:szCs w:val="24"/>
          <w:lang w:val="en-AU" w:eastAsia="ar-SA"/>
          <w14:ligatures w14:val="none"/>
        </w:rPr>
        <w:t>vietnēs</w:t>
      </w:r>
      <w:proofErr w:type="spellEnd"/>
      <w:r w:rsidRPr="00F07769">
        <w:rPr>
          <w:rFonts w:ascii="Times New Roman" w:eastAsia="Times New Roman" w:hAnsi="Times New Roman" w:cs="Times New Roman"/>
          <w:b/>
          <w:iCs/>
          <w:color w:val="404040" w:themeColor="text1" w:themeTint="BF"/>
          <w:kern w:val="0"/>
          <w:sz w:val="24"/>
          <w:szCs w:val="24"/>
          <w:lang w:val="en-AU" w:eastAsia="ar-SA"/>
          <w14:ligatures w14:val="none"/>
        </w:rPr>
        <w:t xml:space="preserve">, </w:t>
      </w:r>
      <w:proofErr w:type="spellStart"/>
      <w:r w:rsidRPr="00F07769">
        <w:rPr>
          <w:rFonts w:ascii="Times New Roman" w:eastAsia="Times New Roman" w:hAnsi="Times New Roman" w:cs="Times New Roman"/>
          <w:b/>
          <w:iCs/>
          <w:color w:val="404040" w:themeColor="text1" w:themeTint="BF"/>
          <w:kern w:val="0"/>
          <w:sz w:val="24"/>
          <w:szCs w:val="24"/>
          <w:lang w:val="en-AU" w:eastAsia="ar-SA"/>
          <w14:ligatures w14:val="none"/>
        </w:rPr>
        <w:t>sociālajos</w:t>
      </w:r>
      <w:proofErr w:type="spellEnd"/>
      <w:r w:rsidRPr="00F07769">
        <w:rPr>
          <w:rFonts w:ascii="Times New Roman" w:eastAsia="Times New Roman" w:hAnsi="Times New Roman" w:cs="Times New Roman"/>
          <w:b/>
          <w:iCs/>
          <w:color w:val="404040" w:themeColor="text1" w:themeTint="BF"/>
          <w:kern w:val="0"/>
          <w:sz w:val="24"/>
          <w:szCs w:val="24"/>
          <w:lang w:val="en-AU" w:eastAsia="ar-SA"/>
          <w14:ligatures w14:val="none"/>
        </w:rPr>
        <w:t xml:space="preserve"> </w:t>
      </w:r>
      <w:proofErr w:type="spellStart"/>
      <w:r w:rsidRPr="00F07769">
        <w:rPr>
          <w:rFonts w:ascii="Times New Roman" w:eastAsia="Times New Roman" w:hAnsi="Times New Roman" w:cs="Times New Roman"/>
          <w:b/>
          <w:iCs/>
          <w:color w:val="404040" w:themeColor="text1" w:themeTint="BF"/>
          <w:kern w:val="0"/>
          <w:sz w:val="24"/>
          <w:szCs w:val="24"/>
          <w:lang w:val="en-AU" w:eastAsia="ar-SA"/>
          <w14:ligatures w14:val="none"/>
        </w:rPr>
        <w:t>tīklos</w:t>
      </w:r>
      <w:proofErr w:type="spellEnd"/>
    </w:p>
    <w:tbl>
      <w:tblPr>
        <w:tblW w:w="995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840"/>
        <w:gridCol w:w="7118"/>
      </w:tblGrid>
      <w:tr w:rsidR="00F07769" w:rsidRPr="00F07769" w14:paraId="12B5ED60" w14:textId="77777777" w:rsidTr="00683342"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FF829E" w14:textId="77777777" w:rsidR="00F07769" w:rsidRPr="00F07769" w:rsidRDefault="00F07769" w:rsidP="00F0776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U" w:eastAsia="ar-SA"/>
                <w14:ligatures w14:val="none"/>
              </w:rPr>
            </w:pPr>
          </w:p>
          <w:p w14:paraId="7B42ABA8" w14:textId="77777777" w:rsidR="00F07769" w:rsidRPr="00F07769" w:rsidRDefault="00F07769" w:rsidP="00F0776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en-AU" w:eastAsia="ar-SA"/>
                <w14:ligatures w14:val="none"/>
              </w:rPr>
            </w:pPr>
            <w:r w:rsidRPr="00F07769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en-AU" w:eastAsia="ar-SA"/>
                <w14:ligatures w14:val="none"/>
              </w:rPr>
              <w:t>Grupa</w:t>
            </w:r>
          </w:p>
          <w:p w14:paraId="47C03814" w14:textId="77777777" w:rsidR="00F07769" w:rsidRPr="00F07769" w:rsidRDefault="00F07769" w:rsidP="00F0776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U" w:eastAsia="ar-SA"/>
                <w14:ligatures w14:val="none"/>
              </w:rPr>
            </w:pP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42E69" w14:textId="77777777" w:rsidR="00F07769" w:rsidRPr="00F07769" w:rsidRDefault="00F07769" w:rsidP="00F0776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U" w:eastAsia="ar-SA"/>
                <w14:ligatures w14:val="none"/>
              </w:rPr>
            </w:pPr>
          </w:p>
          <w:p w14:paraId="6FF7FE5C" w14:textId="38BAEAAC" w:rsidR="00A209CA" w:rsidRDefault="00A209CA" w:rsidP="00F0776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U" w:eastAsia="ar-SA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U" w:eastAsia="ar-SA"/>
                <w14:ligatures w14:val="none"/>
              </w:rPr>
              <w:t>Jaunieši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U" w:eastAsia="ar-SA"/>
                <w14:ligatures w14:val="none"/>
              </w:rPr>
              <w:t xml:space="preserve">                        </w:t>
            </w:r>
            <w:r w:rsidRPr="00F077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U" w:eastAsia="ar-SA"/>
                <w14:ligatures w14:val="none"/>
              </w:rPr>
              <w:t></w:t>
            </w:r>
          </w:p>
          <w:p w14:paraId="50E52F23" w14:textId="75C9883F" w:rsidR="00F07769" w:rsidRPr="00F07769" w:rsidRDefault="00F07769" w:rsidP="00F0776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U" w:eastAsia="ar-SA"/>
                <w14:ligatures w14:val="none"/>
              </w:rPr>
            </w:pPr>
            <w:proofErr w:type="spellStart"/>
            <w:r w:rsidRPr="00F077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U" w:eastAsia="ar-SA"/>
                <w14:ligatures w14:val="none"/>
              </w:rPr>
              <w:t>vīrieši</w:t>
            </w:r>
            <w:proofErr w:type="spellEnd"/>
            <w:r w:rsidRPr="00F077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U" w:eastAsia="ar-SA"/>
                <w14:ligatures w14:val="none"/>
              </w:rPr>
              <w:t xml:space="preserve">                          </w:t>
            </w:r>
            <w:r w:rsidR="00A209C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U" w:eastAsia="ar-SA"/>
                <w14:ligatures w14:val="none"/>
              </w:rPr>
              <w:t xml:space="preserve"> </w:t>
            </w:r>
            <w:r w:rsidRPr="00F077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U" w:eastAsia="ar-SA"/>
                <w14:ligatures w14:val="none"/>
              </w:rPr>
              <w:t></w:t>
            </w:r>
          </w:p>
          <w:p w14:paraId="034E2603" w14:textId="4F7CC8D4" w:rsidR="00F07769" w:rsidRDefault="00F07769" w:rsidP="00F0776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U" w:eastAsia="ar-SA"/>
                <w14:ligatures w14:val="none"/>
              </w:rPr>
            </w:pPr>
            <w:proofErr w:type="spellStart"/>
            <w:r w:rsidRPr="00F077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U" w:eastAsia="ar-SA"/>
                <w14:ligatures w14:val="none"/>
              </w:rPr>
              <w:t>vīrieši</w:t>
            </w:r>
            <w:proofErr w:type="spellEnd"/>
            <w:r w:rsidRPr="00F077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U" w:eastAsia="ar-SA"/>
                <w14:ligatures w14:val="none"/>
              </w:rPr>
              <w:t xml:space="preserve"> 40+                   </w:t>
            </w:r>
            <w:r w:rsidR="00A209C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U" w:eastAsia="ar-SA"/>
                <w14:ligatures w14:val="none"/>
              </w:rPr>
              <w:t xml:space="preserve"> </w:t>
            </w:r>
            <w:r w:rsidRPr="00F077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U" w:eastAsia="ar-SA"/>
                <w14:ligatures w14:val="none"/>
              </w:rPr>
              <w:t></w:t>
            </w:r>
          </w:p>
          <w:p w14:paraId="000948D6" w14:textId="3F99A6B0" w:rsidR="00A209CA" w:rsidRPr="00F07769" w:rsidRDefault="00A209CA" w:rsidP="00F0776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U" w:eastAsia="ar-SA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U" w:eastAsia="ar-SA"/>
                <w14:ligatures w14:val="none"/>
              </w:rPr>
              <w:t>Jaunietes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U" w:eastAsia="ar-SA"/>
                <w14:ligatures w14:val="none"/>
              </w:rPr>
              <w:t xml:space="preserve">                       </w:t>
            </w:r>
            <w:r w:rsidRPr="00F077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U" w:eastAsia="ar-SA"/>
                <w14:ligatures w14:val="none"/>
              </w:rPr>
              <w:t></w:t>
            </w:r>
          </w:p>
          <w:p w14:paraId="681501D3" w14:textId="0131553F" w:rsidR="00F07769" w:rsidRPr="00F07769" w:rsidRDefault="00F07769" w:rsidP="00F0776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U" w:eastAsia="ar-SA"/>
                <w14:ligatures w14:val="none"/>
              </w:rPr>
            </w:pPr>
            <w:proofErr w:type="spellStart"/>
            <w:r w:rsidRPr="00F077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U" w:eastAsia="ar-SA"/>
                <w14:ligatures w14:val="none"/>
              </w:rPr>
              <w:t>sievietes</w:t>
            </w:r>
            <w:proofErr w:type="spellEnd"/>
            <w:r w:rsidRPr="00F077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U" w:eastAsia="ar-SA"/>
                <w14:ligatures w14:val="none"/>
              </w:rPr>
              <w:t xml:space="preserve">                       </w:t>
            </w:r>
            <w:r w:rsidR="00A209C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U" w:eastAsia="ar-SA"/>
                <w14:ligatures w14:val="none"/>
              </w:rPr>
              <w:t xml:space="preserve"> </w:t>
            </w:r>
            <w:r w:rsidRPr="00F077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U" w:eastAsia="ar-SA"/>
                <w14:ligatures w14:val="none"/>
              </w:rPr>
              <w:t xml:space="preserve"> </w:t>
            </w:r>
          </w:p>
          <w:p w14:paraId="08F3F977" w14:textId="77777777" w:rsidR="00F07769" w:rsidRPr="00F07769" w:rsidRDefault="00F07769" w:rsidP="00F0776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U" w:eastAsia="ar-SA"/>
                <w14:ligatures w14:val="none"/>
              </w:rPr>
            </w:pPr>
          </w:p>
        </w:tc>
      </w:tr>
      <w:tr w:rsidR="00F07769" w:rsidRPr="00F07769" w14:paraId="2B234BEF" w14:textId="77777777" w:rsidTr="00683342"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60369E" w14:textId="77777777" w:rsidR="00F07769" w:rsidRPr="00F07769" w:rsidRDefault="00F07769" w:rsidP="00F0776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U" w:eastAsia="ar-SA"/>
                <w14:ligatures w14:val="none"/>
              </w:rPr>
            </w:pP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C34D2" w14:textId="77777777" w:rsidR="00F07769" w:rsidRPr="00F07769" w:rsidRDefault="00F07769" w:rsidP="00F0776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U" w:eastAsia="ar-SA"/>
                <w14:ligatures w14:val="none"/>
              </w:rPr>
            </w:pPr>
          </w:p>
        </w:tc>
      </w:tr>
    </w:tbl>
    <w:p w14:paraId="0424DC08" w14:textId="77777777" w:rsidR="00F07769" w:rsidRPr="00F07769" w:rsidRDefault="00F07769" w:rsidP="00F07769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AU" w:eastAsia="ar-SA"/>
          <w14:ligatures w14:val="none"/>
        </w:rPr>
      </w:pPr>
    </w:p>
    <w:p w14:paraId="1519C7F8" w14:textId="77777777" w:rsidR="00F07769" w:rsidRPr="00F07769" w:rsidRDefault="00F07769" w:rsidP="00F07769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AU" w:eastAsia="ar-SA"/>
          <w14:ligatures w14:val="none"/>
        </w:rPr>
      </w:pPr>
    </w:p>
    <w:p w14:paraId="19193D41" w14:textId="77777777" w:rsidR="00F07769" w:rsidRPr="00F07769" w:rsidRDefault="00F07769" w:rsidP="00F07769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AU" w:eastAsia="ar-SA"/>
          <w14:ligatures w14:val="none"/>
        </w:rPr>
      </w:pPr>
    </w:p>
    <w:p w14:paraId="784F9704" w14:textId="77777777" w:rsidR="00F07769" w:rsidRPr="00F07769" w:rsidRDefault="00F07769" w:rsidP="00F07769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AU" w:eastAsia="ar-SA"/>
          <w14:ligatures w14:val="none"/>
        </w:rPr>
      </w:pPr>
    </w:p>
    <w:tbl>
      <w:tblPr>
        <w:tblW w:w="995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80"/>
        <w:gridCol w:w="2428"/>
        <w:gridCol w:w="2392"/>
        <w:gridCol w:w="1928"/>
        <w:gridCol w:w="2530"/>
      </w:tblGrid>
      <w:tr w:rsidR="00F07769" w:rsidRPr="00F07769" w14:paraId="4B0FB566" w14:textId="77777777" w:rsidTr="00683342">
        <w:trPr>
          <w:trHeight w:val="672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615B55" w14:textId="77777777" w:rsidR="00F07769" w:rsidRPr="00F07769" w:rsidRDefault="00F07769" w:rsidP="00F0776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AU" w:eastAsia="ar-SA"/>
                <w14:ligatures w14:val="none"/>
              </w:rPr>
            </w:pPr>
            <w:r w:rsidRPr="00F0776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AU" w:eastAsia="ar-SA"/>
                <w14:ligatures w14:val="none"/>
              </w:rPr>
              <w:t xml:space="preserve">Nr. </w:t>
            </w:r>
            <w:proofErr w:type="spellStart"/>
            <w:proofErr w:type="gramStart"/>
            <w:r w:rsidRPr="00F0776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AU" w:eastAsia="ar-SA"/>
                <w14:ligatures w14:val="none"/>
              </w:rPr>
              <w:t>p.k</w:t>
            </w:r>
            <w:proofErr w:type="spellEnd"/>
            <w:r w:rsidRPr="00F0776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AU" w:eastAsia="ar-SA"/>
                <w14:ligatures w14:val="none"/>
              </w:rPr>
              <w:t xml:space="preserve"> .</w:t>
            </w:r>
            <w:proofErr w:type="gramEnd"/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F98E7D" w14:textId="77777777" w:rsidR="00F07769" w:rsidRPr="00F07769" w:rsidRDefault="00F07769" w:rsidP="00F0776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AU" w:eastAsia="ar-SA"/>
                <w14:ligatures w14:val="none"/>
              </w:rPr>
            </w:pPr>
            <w:proofErr w:type="spellStart"/>
            <w:r w:rsidRPr="00F0776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AU" w:eastAsia="ar-SA"/>
                <w14:ligatures w14:val="none"/>
              </w:rPr>
              <w:t>Vārds</w:t>
            </w:r>
            <w:proofErr w:type="spellEnd"/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DC3D9B" w14:textId="77777777" w:rsidR="00F07769" w:rsidRPr="00F07769" w:rsidRDefault="00F07769" w:rsidP="00F0776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AU" w:eastAsia="ar-SA"/>
                <w14:ligatures w14:val="none"/>
              </w:rPr>
            </w:pPr>
            <w:proofErr w:type="spellStart"/>
            <w:r w:rsidRPr="00F0776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AU" w:eastAsia="ar-SA"/>
                <w14:ligatures w14:val="none"/>
              </w:rPr>
              <w:t>Uzvārds</w:t>
            </w:r>
            <w:proofErr w:type="spellEnd"/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34483D" w14:textId="77777777" w:rsidR="00F07769" w:rsidRPr="00F07769" w:rsidRDefault="00F07769" w:rsidP="00F0776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AU" w:eastAsia="ar-SA"/>
                <w14:ligatures w14:val="none"/>
              </w:rPr>
            </w:pPr>
            <w:proofErr w:type="spellStart"/>
            <w:r w:rsidRPr="00F0776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AU" w:eastAsia="ar-SA"/>
                <w14:ligatures w14:val="none"/>
              </w:rPr>
              <w:t>Dzimšanas</w:t>
            </w:r>
            <w:proofErr w:type="spellEnd"/>
            <w:r w:rsidRPr="00F0776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AU" w:eastAsia="ar-SA"/>
                <w14:ligatures w14:val="none"/>
              </w:rPr>
              <w:t xml:space="preserve"> </w:t>
            </w:r>
            <w:proofErr w:type="spellStart"/>
            <w:r w:rsidRPr="00F0776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AU" w:eastAsia="ar-SA"/>
                <w14:ligatures w14:val="none"/>
              </w:rPr>
              <w:t>dati</w:t>
            </w:r>
            <w:proofErr w:type="spellEnd"/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4196A" w14:textId="77777777" w:rsidR="00F07769" w:rsidRPr="00F07769" w:rsidRDefault="00F07769" w:rsidP="00F0776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AU" w:eastAsia="ar-SA"/>
                <w14:ligatures w14:val="none"/>
              </w:rPr>
            </w:pPr>
            <w:proofErr w:type="spellStart"/>
            <w:r w:rsidRPr="00F0776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AU" w:eastAsia="ar-SA"/>
                <w14:ligatures w14:val="none"/>
              </w:rPr>
              <w:t>Paraksts</w:t>
            </w:r>
            <w:proofErr w:type="spellEnd"/>
          </w:p>
        </w:tc>
      </w:tr>
      <w:tr w:rsidR="00F07769" w:rsidRPr="00F07769" w14:paraId="3477D053" w14:textId="77777777" w:rsidTr="00683342">
        <w:trPr>
          <w:cantSplit/>
        </w:trPr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</w:tcPr>
          <w:p w14:paraId="34AEE53E" w14:textId="77777777" w:rsidR="00F07769" w:rsidRPr="00F07769" w:rsidRDefault="00F07769" w:rsidP="00F0776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U" w:eastAsia="ar-SA"/>
                <w14:ligatures w14:val="none"/>
              </w:rPr>
            </w:pPr>
            <w:r w:rsidRPr="00F077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U" w:eastAsia="ar-SA"/>
                <w14:ligatures w14:val="none"/>
              </w:rPr>
              <w:t>1.</w:t>
            </w:r>
          </w:p>
        </w:tc>
        <w:tc>
          <w:tcPr>
            <w:tcW w:w="2428" w:type="dxa"/>
            <w:tcBorders>
              <w:left w:val="single" w:sz="4" w:space="0" w:color="000000"/>
              <w:bottom w:val="single" w:sz="4" w:space="0" w:color="000000"/>
            </w:tcBorders>
          </w:tcPr>
          <w:p w14:paraId="349D5789" w14:textId="77777777" w:rsidR="00F07769" w:rsidRPr="00F07769" w:rsidRDefault="00F07769" w:rsidP="00F0776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U" w:eastAsia="ar-SA"/>
                <w14:ligatures w14:val="none"/>
              </w:rPr>
            </w:pPr>
          </w:p>
        </w:tc>
        <w:tc>
          <w:tcPr>
            <w:tcW w:w="2392" w:type="dxa"/>
            <w:tcBorders>
              <w:left w:val="single" w:sz="4" w:space="0" w:color="000000"/>
              <w:bottom w:val="single" w:sz="4" w:space="0" w:color="000000"/>
            </w:tcBorders>
          </w:tcPr>
          <w:p w14:paraId="1333FEB6" w14:textId="77777777" w:rsidR="00F07769" w:rsidRPr="00F07769" w:rsidRDefault="00F07769" w:rsidP="00F0776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U" w:eastAsia="ar-SA"/>
                <w14:ligatures w14:val="none"/>
              </w:rPr>
            </w:pPr>
          </w:p>
        </w:tc>
        <w:tc>
          <w:tcPr>
            <w:tcW w:w="1928" w:type="dxa"/>
            <w:tcBorders>
              <w:left w:val="single" w:sz="4" w:space="0" w:color="000000"/>
              <w:bottom w:val="single" w:sz="4" w:space="0" w:color="000000"/>
            </w:tcBorders>
          </w:tcPr>
          <w:p w14:paraId="4CBF3AB9" w14:textId="77777777" w:rsidR="00F07769" w:rsidRPr="00F07769" w:rsidRDefault="00F07769" w:rsidP="00F0776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U" w:eastAsia="ar-SA"/>
                <w14:ligatures w14:val="none"/>
              </w:rPr>
            </w:pPr>
          </w:p>
        </w:tc>
        <w:tc>
          <w:tcPr>
            <w:tcW w:w="2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CA44C" w14:textId="77777777" w:rsidR="00F07769" w:rsidRPr="00F07769" w:rsidRDefault="00F07769" w:rsidP="00F0776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U" w:eastAsia="ar-SA"/>
                <w14:ligatures w14:val="none"/>
              </w:rPr>
            </w:pPr>
          </w:p>
        </w:tc>
      </w:tr>
      <w:tr w:rsidR="00F07769" w:rsidRPr="00F07769" w14:paraId="6AD44AA3" w14:textId="77777777" w:rsidTr="00683342">
        <w:trPr>
          <w:cantSplit/>
        </w:trPr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</w:tcPr>
          <w:p w14:paraId="737FDC63" w14:textId="77777777" w:rsidR="00F07769" w:rsidRPr="00F07769" w:rsidRDefault="00F07769" w:rsidP="00F0776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U" w:eastAsia="ar-SA"/>
                <w14:ligatures w14:val="none"/>
              </w:rPr>
            </w:pPr>
            <w:r w:rsidRPr="00F077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U" w:eastAsia="ar-SA"/>
                <w14:ligatures w14:val="none"/>
              </w:rPr>
              <w:t>2.</w:t>
            </w:r>
          </w:p>
        </w:tc>
        <w:tc>
          <w:tcPr>
            <w:tcW w:w="2428" w:type="dxa"/>
            <w:tcBorders>
              <w:left w:val="single" w:sz="4" w:space="0" w:color="000000"/>
              <w:bottom w:val="single" w:sz="4" w:space="0" w:color="000000"/>
            </w:tcBorders>
          </w:tcPr>
          <w:p w14:paraId="0B36B2CF" w14:textId="77777777" w:rsidR="00F07769" w:rsidRPr="00F07769" w:rsidRDefault="00F07769" w:rsidP="00F0776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U" w:eastAsia="ar-SA"/>
                <w14:ligatures w14:val="none"/>
              </w:rPr>
            </w:pPr>
          </w:p>
        </w:tc>
        <w:tc>
          <w:tcPr>
            <w:tcW w:w="2392" w:type="dxa"/>
            <w:tcBorders>
              <w:left w:val="single" w:sz="4" w:space="0" w:color="000000"/>
              <w:bottom w:val="single" w:sz="4" w:space="0" w:color="000000"/>
            </w:tcBorders>
          </w:tcPr>
          <w:p w14:paraId="4C7677F4" w14:textId="77777777" w:rsidR="00F07769" w:rsidRPr="00F07769" w:rsidRDefault="00F07769" w:rsidP="00F0776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U" w:eastAsia="ar-SA"/>
                <w14:ligatures w14:val="none"/>
              </w:rPr>
            </w:pPr>
          </w:p>
        </w:tc>
        <w:tc>
          <w:tcPr>
            <w:tcW w:w="1928" w:type="dxa"/>
            <w:tcBorders>
              <w:left w:val="single" w:sz="4" w:space="0" w:color="000000"/>
              <w:bottom w:val="single" w:sz="4" w:space="0" w:color="000000"/>
            </w:tcBorders>
          </w:tcPr>
          <w:p w14:paraId="77E4B3CA" w14:textId="77777777" w:rsidR="00F07769" w:rsidRPr="00F07769" w:rsidRDefault="00F07769" w:rsidP="00F0776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U" w:eastAsia="ar-SA"/>
                <w14:ligatures w14:val="none"/>
              </w:rPr>
            </w:pPr>
          </w:p>
        </w:tc>
        <w:tc>
          <w:tcPr>
            <w:tcW w:w="2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238A8" w14:textId="77777777" w:rsidR="00F07769" w:rsidRPr="00F07769" w:rsidRDefault="00F07769" w:rsidP="00F0776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U" w:eastAsia="ar-SA"/>
                <w14:ligatures w14:val="none"/>
              </w:rPr>
            </w:pPr>
          </w:p>
        </w:tc>
      </w:tr>
      <w:tr w:rsidR="00F07769" w:rsidRPr="00F07769" w14:paraId="58EA3986" w14:textId="77777777" w:rsidTr="00683342">
        <w:trPr>
          <w:cantSplit/>
        </w:trPr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</w:tcPr>
          <w:p w14:paraId="6D404599" w14:textId="77777777" w:rsidR="00F07769" w:rsidRPr="00F07769" w:rsidRDefault="00F07769" w:rsidP="00F0776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U" w:eastAsia="ar-SA"/>
                <w14:ligatures w14:val="none"/>
              </w:rPr>
            </w:pPr>
            <w:r w:rsidRPr="00F077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U" w:eastAsia="ar-SA"/>
                <w14:ligatures w14:val="none"/>
              </w:rPr>
              <w:t>3.</w:t>
            </w:r>
          </w:p>
        </w:tc>
        <w:tc>
          <w:tcPr>
            <w:tcW w:w="2428" w:type="dxa"/>
            <w:tcBorders>
              <w:left w:val="single" w:sz="4" w:space="0" w:color="000000"/>
              <w:bottom w:val="single" w:sz="4" w:space="0" w:color="000000"/>
            </w:tcBorders>
          </w:tcPr>
          <w:p w14:paraId="55BAFE7C" w14:textId="77777777" w:rsidR="00F07769" w:rsidRPr="00F07769" w:rsidRDefault="00F07769" w:rsidP="00F0776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U" w:eastAsia="ar-SA"/>
                <w14:ligatures w14:val="none"/>
              </w:rPr>
            </w:pPr>
          </w:p>
        </w:tc>
        <w:tc>
          <w:tcPr>
            <w:tcW w:w="2392" w:type="dxa"/>
            <w:tcBorders>
              <w:left w:val="single" w:sz="4" w:space="0" w:color="000000"/>
              <w:bottom w:val="single" w:sz="4" w:space="0" w:color="000000"/>
            </w:tcBorders>
          </w:tcPr>
          <w:p w14:paraId="01C1B74A" w14:textId="77777777" w:rsidR="00F07769" w:rsidRPr="00F07769" w:rsidRDefault="00F07769" w:rsidP="00F0776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U" w:eastAsia="ar-SA"/>
                <w14:ligatures w14:val="none"/>
              </w:rPr>
            </w:pPr>
          </w:p>
        </w:tc>
        <w:tc>
          <w:tcPr>
            <w:tcW w:w="1928" w:type="dxa"/>
            <w:tcBorders>
              <w:left w:val="single" w:sz="4" w:space="0" w:color="000000"/>
              <w:bottom w:val="single" w:sz="4" w:space="0" w:color="000000"/>
            </w:tcBorders>
          </w:tcPr>
          <w:p w14:paraId="7FA135FF" w14:textId="77777777" w:rsidR="00F07769" w:rsidRPr="00F07769" w:rsidRDefault="00F07769" w:rsidP="00F0776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U" w:eastAsia="ar-SA"/>
                <w14:ligatures w14:val="none"/>
              </w:rPr>
            </w:pPr>
          </w:p>
        </w:tc>
        <w:tc>
          <w:tcPr>
            <w:tcW w:w="2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1669B" w14:textId="77777777" w:rsidR="00F07769" w:rsidRPr="00F07769" w:rsidRDefault="00F07769" w:rsidP="00F0776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U" w:eastAsia="ar-SA"/>
                <w14:ligatures w14:val="none"/>
              </w:rPr>
            </w:pPr>
          </w:p>
        </w:tc>
      </w:tr>
      <w:tr w:rsidR="00487904" w:rsidRPr="00F07769" w14:paraId="3775065D" w14:textId="77777777" w:rsidTr="00683342">
        <w:trPr>
          <w:cantSplit/>
        </w:trPr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</w:tcPr>
          <w:p w14:paraId="6F798F6F" w14:textId="5F9B3F67" w:rsidR="00487904" w:rsidRPr="00F07769" w:rsidRDefault="00487904" w:rsidP="00F0776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U"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U" w:eastAsia="ar-SA"/>
                <w14:ligatures w14:val="none"/>
              </w:rPr>
              <w:t>4.</w:t>
            </w:r>
          </w:p>
        </w:tc>
        <w:tc>
          <w:tcPr>
            <w:tcW w:w="2428" w:type="dxa"/>
            <w:tcBorders>
              <w:left w:val="single" w:sz="4" w:space="0" w:color="000000"/>
              <w:bottom w:val="single" w:sz="4" w:space="0" w:color="000000"/>
            </w:tcBorders>
          </w:tcPr>
          <w:p w14:paraId="258085F2" w14:textId="77777777" w:rsidR="00487904" w:rsidRPr="00F07769" w:rsidRDefault="00487904" w:rsidP="00F0776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U" w:eastAsia="ar-SA"/>
                <w14:ligatures w14:val="none"/>
              </w:rPr>
            </w:pPr>
          </w:p>
        </w:tc>
        <w:tc>
          <w:tcPr>
            <w:tcW w:w="2392" w:type="dxa"/>
            <w:tcBorders>
              <w:left w:val="single" w:sz="4" w:space="0" w:color="000000"/>
              <w:bottom w:val="single" w:sz="4" w:space="0" w:color="000000"/>
            </w:tcBorders>
          </w:tcPr>
          <w:p w14:paraId="4E9F48B0" w14:textId="77777777" w:rsidR="00487904" w:rsidRPr="00F07769" w:rsidRDefault="00487904" w:rsidP="00F0776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U" w:eastAsia="ar-SA"/>
                <w14:ligatures w14:val="none"/>
              </w:rPr>
            </w:pPr>
          </w:p>
        </w:tc>
        <w:tc>
          <w:tcPr>
            <w:tcW w:w="1928" w:type="dxa"/>
            <w:tcBorders>
              <w:left w:val="single" w:sz="4" w:space="0" w:color="000000"/>
              <w:bottom w:val="single" w:sz="4" w:space="0" w:color="000000"/>
            </w:tcBorders>
          </w:tcPr>
          <w:p w14:paraId="4FB4757B" w14:textId="77777777" w:rsidR="00487904" w:rsidRPr="00F07769" w:rsidRDefault="00487904" w:rsidP="00F0776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U" w:eastAsia="ar-SA"/>
                <w14:ligatures w14:val="none"/>
              </w:rPr>
            </w:pPr>
          </w:p>
        </w:tc>
        <w:tc>
          <w:tcPr>
            <w:tcW w:w="2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BDEF3" w14:textId="77777777" w:rsidR="00487904" w:rsidRPr="00F07769" w:rsidRDefault="00487904" w:rsidP="00F0776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U" w:eastAsia="ar-SA"/>
                <w14:ligatures w14:val="none"/>
              </w:rPr>
            </w:pPr>
          </w:p>
        </w:tc>
      </w:tr>
      <w:tr w:rsidR="00F07769" w:rsidRPr="00F07769" w14:paraId="1D7A4E05" w14:textId="77777777" w:rsidTr="00683342">
        <w:trPr>
          <w:cantSplit/>
        </w:trPr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</w:tcPr>
          <w:p w14:paraId="2CADB521" w14:textId="5B5D7AD0" w:rsidR="00F07769" w:rsidRPr="00F07769" w:rsidRDefault="00487904" w:rsidP="00F0776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U"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U" w:eastAsia="ar-SA"/>
                <w14:ligatures w14:val="none"/>
              </w:rPr>
              <w:t>5</w:t>
            </w:r>
            <w:r w:rsidR="00F07769" w:rsidRPr="00F077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U" w:eastAsia="ar-SA"/>
                <w14:ligatures w14:val="none"/>
              </w:rPr>
              <w:t>.</w:t>
            </w:r>
          </w:p>
        </w:tc>
        <w:tc>
          <w:tcPr>
            <w:tcW w:w="2428" w:type="dxa"/>
            <w:tcBorders>
              <w:left w:val="single" w:sz="4" w:space="0" w:color="000000"/>
              <w:bottom w:val="single" w:sz="4" w:space="0" w:color="000000"/>
            </w:tcBorders>
          </w:tcPr>
          <w:p w14:paraId="1F0A7899" w14:textId="77777777" w:rsidR="00F07769" w:rsidRPr="00F07769" w:rsidRDefault="00F07769" w:rsidP="00F0776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U" w:eastAsia="ar-SA"/>
                <w14:ligatures w14:val="none"/>
              </w:rPr>
            </w:pPr>
          </w:p>
        </w:tc>
        <w:tc>
          <w:tcPr>
            <w:tcW w:w="2392" w:type="dxa"/>
            <w:tcBorders>
              <w:left w:val="single" w:sz="4" w:space="0" w:color="000000"/>
              <w:bottom w:val="single" w:sz="4" w:space="0" w:color="000000"/>
            </w:tcBorders>
          </w:tcPr>
          <w:p w14:paraId="6FC1559A" w14:textId="77777777" w:rsidR="00F07769" w:rsidRPr="00F07769" w:rsidRDefault="00F07769" w:rsidP="00F0776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U" w:eastAsia="ar-SA"/>
                <w14:ligatures w14:val="none"/>
              </w:rPr>
            </w:pPr>
          </w:p>
        </w:tc>
        <w:tc>
          <w:tcPr>
            <w:tcW w:w="1928" w:type="dxa"/>
            <w:tcBorders>
              <w:left w:val="single" w:sz="4" w:space="0" w:color="000000"/>
              <w:bottom w:val="single" w:sz="4" w:space="0" w:color="000000"/>
            </w:tcBorders>
          </w:tcPr>
          <w:p w14:paraId="66FDF4D9" w14:textId="77777777" w:rsidR="00F07769" w:rsidRPr="00F07769" w:rsidRDefault="00F07769" w:rsidP="00F0776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U" w:eastAsia="ar-SA"/>
                <w14:ligatures w14:val="none"/>
              </w:rPr>
            </w:pPr>
          </w:p>
        </w:tc>
        <w:tc>
          <w:tcPr>
            <w:tcW w:w="2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70512" w14:textId="77777777" w:rsidR="00F07769" w:rsidRPr="00F07769" w:rsidRDefault="00F07769" w:rsidP="00F0776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U" w:eastAsia="ar-SA"/>
                <w14:ligatures w14:val="none"/>
              </w:rPr>
            </w:pPr>
          </w:p>
        </w:tc>
      </w:tr>
    </w:tbl>
    <w:p w14:paraId="780FDE6B" w14:textId="77777777" w:rsidR="00F07769" w:rsidRPr="00F07769" w:rsidRDefault="00F07769" w:rsidP="00F07769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AU" w:eastAsia="ar-SA"/>
          <w14:ligatures w14:val="none"/>
        </w:rPr>
      </w:pPr>
    </w:p>
    <w:p w14:paraId="13D4AF73" w14:textId="77777777" w:rsidR="00F07769" w:rsidRPr="00F07769" w:rsidRDefault="00F07769" w:rsidP="00F07769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AU" w:eastAsia="ar-SA"/>
          <w14:ligatures w14:val="none"/>
        </w:rPr>
      </w:pPr>
    </w:p>
    <w:p w14:paraId="615B9CED" w14:textId="77777777" w:rsidR="00F07769" w:rsidRPr="00F07769" w:rsidRDefault="00F07769" w:rsidP="00F07769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AU" w:eastAsia="ar-SA"/>
          <w14:ligatures w14:val="none"/>
        </w:rPr>
      </w:pPr>
    </w:p>
    <w:p w14:paraId="12A01B40" w14:textId="77777777" w:rsidR="00F07769" w:rsidRPr="00F07769" w:rsidRDefault="00F07769" w:rsidP="00F07769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AU" w:eastAsia="ar-SA"/>
          <w14:ligatures w14:val="none"/>
        </w:rPr>
      </w:pPr>
    </w:p>
    <w:p w14:paraId="23420FFD" w14:textId="77777777" w:rsidR="00F07769" w:rsidRPr="00F07769" w:rsidRDefault="00F07769" w:rsidP="00F07769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AU" w:eastAsia="ar-SA"/>
          <w14:ligatures w14:val="none"/>
        </w:rPr>
      </w:pPr>
      <w:proofErr w:type="spellStart"/>
      <w:r w:rsidRPr="00F07769">
        <w:rPr>
          <w:rFonts w:ascii="Times New Roman" w:eastAsia="Times New Roman" w:hAnsi="Times New Roman" w:cs="Times New Roman"/>
          <w:kern w:val="0"/>
          <w:sz w:val="24"/>
          <w:szCs w:val="24"/>
          <w:lang w:val="en-AU" w:eastAsia="ar-SA"/>
          <w14:ligatures w14:val="none"/>
        </w:rPr>
        <w:t>Komandas</w:t>
      </w:r>
      <w:proofErr w:type="spellEnd"/>
      <w:r w:rsidRPr="00F07769">
        <w:rPr>
          <w:rFonts w:ascii="Times New Roman" w:eastAsia="Times New Roman" w:hAnsi="Times New Roman" w:cs="Times New Roman"/>
          <w:kern w:val="0"/>
          <w:sz w:val="24"/>
          <w:szCs w:val="24"/>
          <w:lang w:val="en-AU" w:eastAsia="ar-SA"/>
          <w14:ligatures w14:val="none"/>
        </w:rPr>
        <w:t xml:space="preserve"> </w:t>
      </w:r>
      <w:proofErr w:type="spellStart"/>
      <w:r w:rsidRPr="00F07769">
        <w:rPr>
          <w:rFonts w:ascii="Times New Roman" w:eastAsia="Times New Roman" w:hAnsi="Times New Roman" w:cs="Times New Roman"/>
          <w:kern w:val="0"/>
          <w:sz w:val="24"/>
          <w:szCs w:val="24"/>
          <w:lang w:val="en-AU" w:eastAsia="ar-SA"/>
          <w14:ligatures w14:val="none"/>
        </w:rPr>
        <w:t>pārstāvis</w:t>
      </w:r>
      <w:proofErr w:type="spellEnd"/>
      <w:r w:rsidRPr="00F07769">
        <w:rPr>
          <w:rFonts w:ascii="Times New Roman" w:eastAsia="Times New Roman" w:hAnsi="Times New Roman" w:cs="Times New Roman"/>
          <w:kern w:val="0"/>
          <w:sz w:val="24"/>
          <w:szCs w:val="24"/>
          <w:lang w:val="en-AU" w:eastAsia="ar-SA"/>
          <w14:ligatures w14:val="none"/>
        </w:rPr>
        <w:t>:   ________________________________ /</w:t>
      </w:r>
      <w:proofErr w:type="spellStart"/>
      <w:r w:rsidRPr="00F07769">
        <w:rPr>
          <w:rFonts w:ascii="Times New Roman" w:eastAsia="Times New Roman" w:hAnsi="Times New Roman" w:cs="Times New Roman"/>
          <w:kern w:val="0"/>
          <w:sz w:val="24"/>
          <w:szCs w:val="24"/>
          <w:lang w:val="en-AU" w:eastAsia="ar-SA"/>
          <w14:ligatures w14:val="none"/>
        </w:rPr>
        <w:t>vārds</w:t>
      </w:r>
      <w:proofErr w:type="spellEnd"/>
      <w:r w:rsidRPr="00F07769">
        <w:rPr>
          <w:rFonts w:ascii="Times New Roman" w:eastAsia="Times New Roman" w:hAnsi="Times New Roman" w:cs="Times New Roman"/>
          <w:kern w:val="0"/>
          <w:sz w:val="24"/>
          <w:szCs w:val="24"/>
          <w:lang w:val="en-AU" w:eastAsia="ar-SA"/>
          <w14:ligatures w14:val="none"/>
        </w:rPr>
        <w:t xml:space="preserve">, </w:t>
      </w:r>
      <w:proofErr w:type="spellStart"/>
      <w:r w:rsidRPr="00F07769">
        <w:rPr>
          <w:rFonts w:ascii="Times New Roman" w:eastAsia="Times New Roman" w:hAnsi="Times New Roman" w:cs="Times New Roman"/>
          <w:kern w:val="0"/>
          <w:sz w:val="24"/>
          <w:szCs w:val="24"/>
          <w:lang w:val="en-AU" w:eastAsia="ar-SA"/>
          <w14:ligatures w14:val="none"/>
        </w:rPr>
        <w:t>uzvārds</w:t>
      </w:r>
      <w:proofErr w:type="spellEnd"/>
      <w:r w:rsidRPr="00F07769">
        <w:rPr>
          <w:rFonts w:ascii="Times New Roman" w:eastAsia="Times New Roman" w:hAnsi="Times New Roman" w:cs="Times New Roman"/>
          <w:kern w:val="0"/>
          <w:sz w:val="24"/>
          <w:szCs w:val="24"/>
          <w:lang w:val="en-AU" w:eastAsia="ar-SA"/>
          <w14:ligatures w14:val="none"/>
        </w:rPr>
        <w:t>/</w:t>
      </w:r>
    </w:p>
    <w:p w14:paraId="386C170E" w14:textId="77777777" w:rsidR="00F07769" w:rsidRPr="00F07769" w:rsidRDefault="00F07769" w:rsidP="00F07769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AU" w:eastAsia="ar-SA"/>
          <w14:ligatures w14:val="none"/>
        </w:rPr>
      </w:pPr>
    </w:p>
    <w:p w14:paraId="25BD4C21" w14:textId="77777777" w:rsidR="00F07769" w:rsidRPr="00F07769" w:rsidRDefault="00F07769" w:rsidP="00F07769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AU" w:eastAsia="ar-SA"/>
          <w14:ligatures w14:val="none"/>
        </w:rPr>
      </w:pPr>
    </w:p>
    <w:p w14:paraId="6A1E51DF" w14:textId="77777777" w:rsidR="00F07769" w:rsidRPr="00F07769" w:rsidRDefault="00F07769" w:rsidP="00F07769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AU" w:eastAsia="ar-SA"/>
          <w14:ligatures w14:val="none"/>
        </w:rPr>
      </w:pPr>
      <w:proofErr w:type="spellStart"/>
      <w:r w:rsidRPr="00F07769">
        <w:rPr>
          <w:rFonts w:ascii="Times New Roman" w:eastAsia="Times New Roman" w:hAnsi="Times New Roman" w:cs="Times New Roman"/>
          <w:kern w:val="0"/>
          <w:sz w:val="24"/>
          <w:szCs w:val="24"/>
          <w:lang w:val="en-AU" w:eastAsia="ar-SA"/>
          <w14:ligatures w14:val="none"/>
        </w:rPr>
        <w:t>Kontakttelefona</w:t>
      </w:r>
      <w:proofErr w:type="spellEnd"/>
      <w:r w:rsidRPr="00F07769">
        <w:rPr>
          <w:rFonts w:ascii="Times New Roman" w:eastAsia="Times New Roman" w:hAnsi="Times New Roman" w:cs="Times New Roman"/>
          <w:kern w:val="0"/>
          <w:sz w:val="24"/>
          <w:szCs w:val="24"/>
          <w:lang w:val="en-AU" w:eastAsia="ar-SA"/>
          <w14:ligatures w14:val="none"/>
        </w:rPr>
        <w:t xml:space="preserve"> </w:t>
      </w:r>
      <w:proofErr w:type="gramStart"/>
      <w:r w:rsidRPr="00F07769">
        <w:rPr>
          <w:rFonts w:ascii="Times New Roman" w:eastAsia="Times New Roman" w:hAnsi="Times New Roman" w:cs="Times New Roman"/>
          <w:kern w:val="0"/>
          <w:sz w:val="24"/>
          <w:szCs w:val="24"/>
          <w:lang w:val="en-AU" w:eastAsia="ar-SA"/>
          <w14:ligatures w14:val="none"/>
        </w:rPr>
        <w:t>nr._</w:t>
      </w:r>
      <w:proofErr w:type="gramEnd"/>
      <w:r w:rsidRPr="00F07769">
        <w:rPr>
          <w:rFonts w:ascii="Times New Roman" w:eastAsia="Times New Roman" w:hAnsi="Times New Roman" w:cs="Times New Roman"/>
          <w:kern w:val="0"/>
          <w:sz w:val="24"/>
          <w:szCs w:val="24"/>
          <w:lang w:val="en-AU" w:eastAsia="ar-SA"/>
          <w14:ligatures w14:val="none"/>
        </w:rPr>
        <w:t>_________________________________</w:t>
      </w:r>
    </w:p>
    <w:p w14:paraId="2837C795" w14:textId="77777777" w:rsidR="00F07769" w:rsidRPr="00F07769" w:rsidRDefault="00F07769" w:rsidP="00F07769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AU" w:eastAsia="ar-SA"/>
          <w14:ligatures w14:val="none"/>
        </w:rPr>
      </w:pPr>
    </w:p>
    <w:p w14:paraId="67471754" w14:textId="77777777" w:rsidR="00F07769" w:rsidRPr="00F07769" w:rsidRDefault="00F07769" w:rsidP="00F07769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AU" w:eastAsia="ar-SA"/>
          <w14:ligatures w14:val="none"/>
        </w:rPr>
      </w:pPr>
    </w:p>
    <w:p w14:paraId="78D2108D" w14:textId="77777777" w:rsidR="00F07769" w:rsidRPr="00F07769" w:rsidRDefault="00F07769" w:rsidP="00F0776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n-AU" w:eastAsia="ar-SA"/>
          <w14:ligatures w14:val="none"/>
        </w:rPr>
      </w:pPr>
    </w:p>
    <w:p w14:paraId="2DD1E896" w14:textId="77777777" w:rsidR="00F07769" w:rsidRPr="00F07769" w:rsidRDefault="00F07769" w:rsidP="00F0776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n-AU" w:eastAsia="ar-SA"/>
          <w14:ligatures w14:val="none"/>
        </w:rPr>
      </w:pPr>
    </w:p>
    <w:p w14:paraId="68D4839A" w14:textId="77777777" w:rsidR="00F07769" w:rsidRPr="00F07769" w:rsidRDefault="00F07769" w:rsidP="00F0776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n-AU" w:eastAsia="ar-SA"/>
          <w14:ligatures w14:val="none"/>
        </w:rPr>
      </w:pPr>
    </w:p>
    <w:p w14:paraId="3BC9A53B" w14:textId="77777777" w:rsidR="00F07769" w:rsidRPr="00F07769" w:rsidRDefault="00F07769" w:rsidP="00F0776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n-AU" w:eastAsia="ar-SA"/>
          <w14:ligatures w14:val="none"/>
        </w:rPr>
      </w:pPr>
    </w:p>
    <w:p w14:paraId="12264E5A" w14:textId="2E5AB446" w:rsidR="00F07769" w:rsidRPr="00F07769" w:rsidRDefault="00F07769" w:rsidP="00F07769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AU" w:eastAsia="ar-SA"/>
          <w14:ligatures w14:val="none"/>
        </w:rPr>
      </w:pPr>
      <w:proofErr w:type="spellStart"/>
      <w:r w:rsidRPr="00F07769">
        <w:rPr>
          <w:rFonts w:ascii="Times New Roman" w:eastAsia="Times New Roman" w:hAnsi="Times New Roman" w:cs="Times New Roman"/>
          <w:b/>
          <w:iCs/>
          <w:color w:val="FF0000"/>
          <w:kern w:val="0"/>
          <w:sz w:val="24"/>
          <w:szCs w:val="24"/>
          <w:lang w:val="en-AU" w:eastAsia="ar-SA"/>
          <w14:ligatures w14:val="none"/>
        </w:rPr>
        <w:t>Lūdzam</w:t>
      </w:r>
      <w:proofErr w:type="spellEnd"/>
      <w:r w:rsidRPr="00F07769">
        <w:rPr>
          <w:rFonts w:ascii="Times New Roman" w:eastAsia="Times New Roman" w:hAnsi="Times New Roman" w:cs="Times New Roman"/>
          <w:b/>
          <w:iCs/>
          <w:color w:val="FF0000"/>
          <w:kern w:val="0"/>
          <w:sz w:val="24"/>
          <w:szCs w:val="24"/>
          <w:lang w:val="en-AU" w:eastAsia="ar-SA"/>
          <w14:ligatures w14:val="none"/>
        </w:rPr>
        <w:t xml:space="preserve"> </w:t>
      </w:r>
      <w:proofErr w:type="spellStart"/>
      <w:r w:rsidRPr="00F07769">
        <w:rPr>
          <w:rFonts w:ascii="Times New Roman" w:eastAsia="Times New Roman" w:hAnsi="Times New Roman" w:cs="Times New Roman"/>
          <w:b/>
          <w:iCs/>
          <w:color w:val="FF0000"/>
          <w:kern w:val="0"/>
          <w:sz w:val="24"/>
          <w:szCs w:val="24"/>
          <w:lang w:val="en-AU" w:eastAsia="ar-SA"/>
          <w14:ligatures w14:val="none"/>
        </w:rPr>
        <w:t>komandas</w:t>
      </w:r>
      <w:proofErr w:type="spellEnd"/>
      <w:r w:rsidRPr="00F07769">
        <w:rPr>
          <w:rFonts w:ascii="Times New Roman" w:eastAsia="Times New Roman" w:hAnsi="Times New Roman" w:cs="Times New Roman"/>
          <w:b/>
          <w:iCs/>
          <w:color w:val="FF0000"/>
          <w:kern w:val="0"/>
          <w:sz w:val="24"/>
          <w:szCs w:val="24"/>
          <w:lang w:val="en-AU" w:eastAsia="ar-SA"/>
          <w14:ligatures w14:val="none"/>
        </w:rPr>
        <w:t xml:space="preserve"> </w:t>
      </w:r>
      <w:proofErr w:type="spellStart"/>
      <w:r w:rsidRPr="00F07769">
        <w:rPr>
          <w:rFonts w:ascii="Times New Roman" w:eastAsia="Times New Roman" w:hAnsi="Times New Roman" w:cs="Times New Roman"/>
          <w:b/>
          <w:iCs/>
          <w:color w:val="FF0000"/>
          <w:kern w:val="0"/>
          <w:sz w:val="24"/>
          <w:szCs w:val="24"/>
          <w:lang w:val="en-AU" w:eastAsia="ar-SA"/>
          <w14:ligatures w14:val="none"/>
        </w:rPr>
        <w:t>nosaukumu</w:t>
      </w:r>
      <w:proofErr w:type="spellEnd"/>
      <w:r w:rsidRPr="00F07769">
        <w:rPr>
          <w:rFonts w:ascii="Times New Roman" w:eastAsia="Times New Roman" w:hAnsi="Times New Roman" w:cs="Times New Roman"/>
          <w:b/>
          <w:iCs/>
          <w:color w:val="FF0000"/>
          <w:kern w:val="0"/>
          <w:sz w:val="24"/>
          <w:szCs w:val="24"/>
          <w:lang w:val="en-AU" w:eastAsia="ar-SA"/>
          <w14:ligatures w14:val="none"/>
        </w:rPr>
        <w:t xml:space="preserve"> </w:t>
      </w:r>
      <w:proofErr w:type="spellStart"/>
      <w:r w:rsidRPr="00F07769">
        <w:rPr>
          <w:rFonts w:ascii="Times New Roman" w:eastAsia="Times New Roman" w:hAnsi="Times New Roman" w:cs="Times New Roman"/>
          <w:b/>
          <w:iCs/>
          <w:color w:val="FF0000"/>
          <w:kern w:val="0"/>
          <w:sz w:val="24"/>
          <w:szCs w:val="24"/>
          <w:lang w:val="en-AU" w:eastAsia="ar-SA"/>
          <w14:ligatures w14:val="none"/>
        </w:rPr>
        <w:t>izvēlēties</w:t>
      </w:r>
      <w:proofErr w:type="spellEnd"/>
      <w:r w:rsidRPr="00F07769">
        <w:rPr>
          <w:rFonts w:ascii="Times New Roman" w:eastAsia="Times New Roman" w:hAnsi="Times New Roman" w:cs="Times New Roman"/>
          <w:b/>
          <w:iCs/>
          <w:color w:val="FF0000"/>
          <w:kern w:val="0"/>
          <w:sz w:val="24"/>
          <w:szCs w:val="24"/>
          <w:lang w:val="en-AU" w:eastAsia="ar-SA"/>
          <w14:ligatures w14:val="none"/>
        </w:rPr>
        <w:t xml:space="preserve"> </w:t>
      </w:r>
      <w:proofErr w:type="spellStart"/>
      <w:r w:rsidRPr="00F07769">
        <w:rPr>
          <w:rFonts w:ascii="Times New Roman" w:eastAsia="Times New Roman" w:hAnsi="Times New Roman" w:cs="Times New Roman"/>
          <w:b/>
          <w:iCs/>
          <w:color w:val="FF0000"/>
          <w:kern w:val="0"/>
          <w:sz w:val="24"/>
          <w:szCs w:val="24"/>
          <w:lang w:val="en-AU" w:eastAsia="ar-SA"/>
          <w14:ligatures w14:val="none"/>
        </w:rPr>
        <w:t>tādu</w:t>
      </w:r>
      <w:proofErr w:type="spellEnd"/>
      <w:r w:rsidRPr="00F07769">
        <w:rPr>
          <w:rFonts w:ascii="Times New Roman" w:eastAsia="Times New Roman" w:hAnsi="Times New Roman" w:cs="Times New Roman"/>
          <w:b/>
          <w:iCs/>
          <w:color w:val="FF0000"/>
          <w:kern w:val="0"/>
          <w:sz w:val="24"/>
          <w:szCs w:val="24"/>
          <w:lang w:val="en-AU" w:eastAsia="ar-SA"/>
          <w14:ligatures w14:val="none"/>
        </w:rPr>
        <w:t xml:space="preserve">, </w:t>
      </w:r>
      <w:proofErr w:type="spellStart"/>
      <w:r w:rsidRPr="00F07769">
        <w:rPr>
          <w:rFonts w:ascii="Times New Roman" w:eastAsia="Times New Roman" w:hAnsi="Times New Roman" w:cs="Times New Roman"/>
          <w:b/>
          <w:iCs/>
          <w:color w:val="FF0000"/>
          <w:kern w:val="0"/>
          <w:sz w:val="24"/>
          <w:szCs w:val="24"/>
          <w:lang w:val="en-AU" w:eastAsia="ar-SA"/>
          <w14:ligatures w14:val="none"/>
        </w:rPr>
        <w:t>lai</w:t>
      </w:r>
      <w:proofErr w:type="spellEnd"/>
      <w:r w:rsidRPr="00F07769">
        <w:rPr>
          <w:rFonts w:ascii="Times New Roman" w:eastAsia="Times New Roman" w:hAnsi="Times New Roman" w:cs="Times New Roman"/>
          <w:b/>
          <w:iCs/>
          <w:color w:val="FF0000"/>
          <w:kern w:val="0"/>
          <w:sz w:val="24"/>
          <w:szCs w:val="24"/>
          <w:lang w:val="en-AU" w:eastAsia="ar-SA"/>
          <w14:ligatures w14:val="none"/>
        </w:rPr>
        <w:t xml:space="preserve"> nav </w:t>
      </w:r>
      <w:proofErr w:type="spellStart"/>
      <w:r w:rsidRPr="00F07769">
        <w:rPr>
          <w:rFonts w:ascii="Times New Roman" w:eastAsia="Times New Roman" w:hAnsi="Times New Roman" w:cs="Times New Roman"/>
          <w:b/>
          <w:iCs/>
          <w:color w:val="FF0000"/>
          <w:kern w:val="0"/>
          <w:sz w:val="24"/>
          <w:szCs w:val="24"/>
          <w:lang w:val="en-AU" w:eastAsia="ar-SA"/>
          <w14:ligatures w14:val="none"/>
        </w:rPr>
        <w:t>kauns</w:t>
      </w:r>
      <w:proofErr w:type="spellEnd"/>
      <w:r w:rsidRPr="00F07769">
        <w:rPr>
          <w:rFonts w:ascii="Times New Roman" w:eastAsia="Times New Roman" w:hAnsi="Times New Roman" w:cs="Times New Roman"/>
          <w:b/>
          <w:iCs/>
          <w:color w:val="FF0000"/>
          <w:kern w:val="0"/>
          <w:sz w:val="24"/>
          <w:szCs w:val="24"/>
          <w:lang w:val="en-AU" w:eastAsia="ar-SA"/>
          <w14:ligatures w14:val="none"/>
        </w:rPr>
        <w:t xml:space="preserve"> to </w:t>
      </w:r>
      <w:proofErr w:type="spellStart"/>
      <w:r w:rsidRPr="00F07769">
        <w:rPr>
          <w:rFonts w:ascii="Times New Roman" w:eastAsia="Times New Roman" w:hAnsi="Times New Roman" w:cs="Times New Roman"/>
          <w:b/>
          <w:iCs/>
          <w:color w:val="FF0000"/>
          <w:kern w:val="0"/>
          <w:sz w:val="24"/>
          <w:szCs w:val="24"/>
          <w:lang w:val="en-AU" w:eastAsia="ar-SA"/>
          <w14:ligatures w14:val="none"/>
        </w:rPr>
        <w:t>publicēt</w:t>
      </w:r>
      <w:proofErr w:type="spellEnd"/>
      <w:r w:rsidRPr="00F07769">
        <w:rPr>
          <w:rFonts w:ascii="Times New Roman" w:eastAsia="Times New Roman" w:hAnsi="Times New Roman" w:cs="Times New Roman"/>
          <w:b/>
          <w:iCs/>
          <w:color w:val="FF0000"/>
          <w:kern w:val="0"/>
          <w:sz w:val="24"/>
          <w:szCs w:val="24"/>
          <w:lang w:val="en-AU" w:eastAsia="ar-SA"/>
          <w14:ligatures w14:val="none"/>
        </w:rPr>
        <w:t xml:space="preserve"> </w:t>
      </w:r>
      <w:proofErr w:type="spellStart"/>
      <w:r w:rsidRPr="00F07769">
        <w:rPr>
          <w:rFonts w:ascii="Times New Roman" w:eastAsia="Times New Roman" w:hAnsi="Times New Roman" w:cs="Times New Roman"/>
          <w:b/>
          <w:iCs/>
          <w:color w:val="FF0000"/>
          <w:kern w:val="0"/>
          <w:sz w:val="24"/>
          <w:szCs w:val="24"/>
          <w:lang w:val="en-AU" w:eastAsia="ar-SA"/>
          <w14:ligatures w14:val="none"/>
        </w:rPr>
        <w:t>masu</w:t>
      </w:r>
      <w:proofErr w:type="spellEnd"/>
      <w:r w:rsidRPr="00F07769">
        <w:rPr>
          <w:rFonts w:ascii="Times New Roman" w:eastAsia="Times New Roman" w:hAnsi="Times New Roman" w:cs="Times New Roman"/>
          <w:b/>
          <w:iCs/>
          <w:color w:val="FF0000"/>
          <w:kern w:val="0"/>
          <w:sz w:val="24"/>
          <w:szCs w:val="24"/>
          <w:lang w:val="en-AU" w:eastAsia="ar-SA"/>
          <w14:ligatures w14:val="none"/>
        </w:rPr>
        <w:t xml:space="preserve"> </w:t>
      </w:r>
      <w:proofErr w:type="spellStart"/>
      <w:r w:rsidRPr="00F07769">
        <w:rPr>
          <w:rFonts w:ascii="Times New Roman" w:eastAsia="Times New Roman" w:hAnsi="Times New Roman" w:cs="Times New Roman"/>
          <w:b/>
          <w:iCs/>
          <w:color w:val="FF0000"/>
          <w:kern w:val="0"/>
          <w:sz w:val="24"/>
          <w:szCs w:val="24"/>
          <w:lang w:val="en-AU" w:eastAsia="ar-SA"/>
          <w14:ligatures w14:val="none"/>
        </w:rPr>
        <w:t>mēdijos</w:t>
      </w:r>
      <w:proofErr w:type="spellEnd"/>
      <w:r w:rsidRPr="00F07769">
        <w:rPr>
          <w:rFonts w:ascii="Times New Roman" w:eastAsia="Times New Roman" w:hAnsi="Times New Roman" w:cs="Times New Roman"/>
          <w:b/>
          <w:iCs/>
          <w:color w:val="FF0000"/>
          <w:kern w:val="0"/>
          <w:sz w:val="24"/>
          <w:szCs w:val="24"/>
          <w:lang w:val="en-AU" w:eastAsia="ar-SA"/>
          <w14:ligatures w14:val="none"/>
        </w:rPr>
        <w:t>!</w:t>
      </w:r>
    </w:p>
    <w:p w14:paraId="62988352" w14:textId="77777777" w:rsidR="00F07769" w:rsidRPr="00F07769" w:rsidRDefault="00F07769" w:rsidP="00F07769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AU" w:eastAsia="ar-SA"/>
          <w14:ligatures w14:val="none"/>
        </w:rPr>
      </w:pPr>
    </w:p>
    <w:p w14:paraId="63DC021A" w14:textId="77777777" w:rsidR="00C17975" w:rsidRDefault="00C17975"/>
    <w:sectPr w:rsidR="00C17975" w:rsidSect="00F07769">
      <w:footnotePr>
        <w:pos w:val="beneathText"/>
      </w:footnotePr>
      <w:pgSz w:w="11905" w:h="16837"/>
      <w:pgMar w:top="851" w:right="1134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8Num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</w:lvl>
  </w:abstractNum>
  <w:abstractNum w:abstractNumId="2" w15:restartNumberingAfterBreak="0">
    <w:nsid w:val="00000005"/>
    <w:multiLevelType w:val="multilevel"/>
    <w:tmpl w:val="00000005"/>
    <w:numStyleLink w:val="CurrentList1"/>
  </w:abstractNum>
  <w:abstractNum w:abstractNumId="3" w15:restartNumberingAfterBreak="0">
    <w:nsid w:val="00000006"/>
    <w:multiLevelType w:val="multilevel"/>
    <w:tmpl w:val="00000006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4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5" w15:restartNumberingAfterBreak="0">
    <w:nsid w:val="00000008"/>
    <w:multiLevelType w:val="multilevel"/>
    <w:tmpl w:val="5EA8BDC2"/>
    <w:name w:val="WW8Num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5B9BD5" w:themeColor="accent5"/>
      </w:rPr>
    </w:lvl>
    <w:lvl w:ilvl="1">
      <w:start w:val="7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6" w15:restartNumberingAfterBreak="0">
    <w:nsid w:val="16655473"/>
    <w:multiLevelType w:val="multilevel"/>
    <w:tmpl w:val="00000005"/>
    <w:styleLink w:val="CurrentList1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7" w15:restartNumberingAfterBreak="0">
    <w:nsid w:val="2A0C3E4A"/>
    <w:multiLevelType w:val="multilevel"/>
    <w:tmpl w:val="9E3AAD0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4E013C89"/>
    <w:multiLevelType w:val="multilevel"/>
    <w:tmpl w:val="3B70A10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9" w15:restartNumberingAfterBreak="0">
    <w:nsid w:val="67904789"/>
    <w:multiLevelType w:val="hybridMultilevel"/>
    <w:tmpl w:val="4CC20D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01370446">
    <w:abstractNumId w:val="0"/>
  </w:num>
  <w:num w:numId="2" w16cid:durableId="765419840">
    <w:abstractNumId w:val="1"/>
  </w:num>
  <w:num w:numId="3" w16cid:durableId="257056429">
    <w:abstractNumId w:val="2"/>
    <w:lvlOverride w:ilvl="2">
      <w:lvl w:ilvl="2">
        <w:start w:val="2"/>
        <w:numFmt w:val="decimal"/>
        <w:lvlText w:val="%1.%2.%3."/>
        <w:lvlJc w:val="left"/>
        <w:pPr>
          <w:tabs>
            <w:tab w:val="num" w:pos="720"/>
          </w:tabs>
          <w:ind w:left="720" w:hanging="720"/>
        </w:pPr>
        <w:rPr>
          <w:b w:val="0"/>
          <w:bCs w:val="0"/>
        </w:rPr>
      </w:lvl>
    </w:lvlOverride>
  </w:num>
  <w:num w:numId="4" w16cid:durableId="1339114799">
    <w:abstractNumId w:val="3"/>
  </w:num>
  <w:num w:numId="5" w16cid:durableId="1324747330">
    <w:abstractNumId w:val="4"/>
  </w:num>
  <w:num w:numId="6" w16cid:durableId="648825556">
    <w:abstractNumId w:val="5"/>
  </w:num>
  <w:num w:numId="7" w16cid:durableId="1958873164">
    <w:abstractNumId w:val="9"/>
  </w:num>
  <w:num w:numId="8" w16cid:durableId="2145390489">
    <w:abstractNumId w:val="6"/>
  </w:num>
  <w:num w:numId="9" w16cid:durableId="522592929">
    <w:abstractNumId w:val="7"/>
  </w:num>
  <w:num w:numId="10" w16cid:durableId="38479190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proofState w:spelling="clean" w:grammar="clean"/>
  <w:defaultTabStop w:val="720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769"/>
    <w:rsid w:val="000A1327"/>
    <w:rsid w:val="001F44BF"/>
    <w:rsid w:val="002A0F73"/>
    <w:rsid w:val="00487904"/>
    <w:rsid w:val="004A546A"/>
    <w:rsid w:val="00724FF5"/>
    <w:rsid w:val="007B3D30"/>
    <w:rsid w:val="007F0100"/>
    <w:rsid w:val="00955DC7"/>
    <w:rsid w:val="009A5FD2"/>
    <w:rsid w:val="00A209CA"/>
    <w:rsid w:val="00A96142"/>
    <w:rsid w:val="00AB7884"/>
    <w:rsid w:val="00C17975"/>
    <w:rsid w:val="00D27AFC"/>
    <w:rsid w:val="00DB5D0B"/>
    <w:rsid w:val="00F07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E14819"/>
  <w15:chartTrackingRefBased/>
  <w15:docId w15:val="{027E8974-64EF-4B01-800D-BC38B28AD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CurrentList1">
    <w:name w:val="Current List1"/>
    <w:rsid w:val="00F07769"/>
    <w:pPr>
      <w:numPr>
        <w:numId w:val="8"/>
      </w:numPr>
    </w:pPr>
  </w:style>
  <w:style w:type="paragraph" w:styleId="ListParagraph">
    <w:name w:val="List Paragraph"/>
    <w:basedOn w:val="Normal"/>
    <w:uiPriority w:val="34"/>
    <w:qFormat/>
    <w:rsid w:val="00D27A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Mada</cp:lastModifiedBy>
  <cp:revision>2</cp:revision>
  <dcterms:created xsi:type="dcterms:W3CDTF">2024-05-30T09:44:00Z</dcterms:created>
  <dcterms:modified xsi:type="dcterms:W3CDTF">2024-05-30T09:44:00Z</dcterms:modified>
</cp:coreProperties>
</file>